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63F05">
        <w:rPr>
          <w:rFonts w:ascii="Times New Roman" w:hAnsi="Times New Roman" w:cs="Times New Roman"/>
          <w:sz w:val="28"/>
          <w:szCs w:val="28"/>
        </w:rPr>
        <w:t xml:space="preserve"> 22</w:t>
      </w:r>
      <w:bookmarkStart w:id="0" w:name="_GoBack"/>
      <w:bookmarkEnd w:id="0"/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144DEB">
        <w:rPr>
          <w:rFonts w:ascii="Times New Roman" w:hAnsi="Times New Roman" w:cs="Times New Roman"/>
          <w:sz w:val="28"/>
          <w:szCs w:val="28"/>
        </w:rPr>
        <w:t>, занятие № 9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1A6A8C">
        <w:rPr>
          <w:rFonts w:ascii="Times New Roman" w:hAnsi="Times New Roman" w:cs="Times New Roman"/>
          <w:sz w:val="28"/>
          <w:szCs w:val="28"/>
        </w:rPr>
        <w:t>Э</w:t>
      </w:r>
      <w:r w:rsidR="00144DEB">
        <w:rPr>
          <w:rFonts w:ascii="Times New Roman" w:hAnsi="Times New Roman" w:cs="Times New Roman"/>
          <w:sz w:val="28"/>
          <w:szCs w:val="28"/>
        </w:rPr>
        <w:t>М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Правописание </w:t>
      </w:r>
      <w:r w:rsidR="00CF3F0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сложных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CF3F02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сложных имен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</w:t>
      </w:r>
      <w:r w:rsidR="00CF3F02" w:rsidRPr="00CF3F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Правописание сложных имен существительных»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888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9634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14786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2. Выполните упражнения </w:t>
      </w:r>
      <w:r w:rsid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181, 182</w:t>
      </w: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9623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144DEB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6.Выполните упражнение №337, </w:t>
      </w:r>
      <w:r w:rsidR="00CF3F02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с.234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CF3F02">
      <w:pPr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CF3F02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lastRenderedPageBreak/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вопросы: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72F09DCA" wp14:editId="13E2539C">
            <wp:extent cx="5940425" cy="1557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111AC9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60.85pt;margin-top:43.85pt;width:131.8pt;height:269.1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166BEA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166BEA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Выполните тестовые задания:</w:t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  <w:r w:rsidRPr="00D266D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F3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505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EB" w:rsidRDefault="00144DEB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61409" cy="30376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29" cy="30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DEB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B4225">
        <w:rPr>
          <w:rFonts w:ascii="Times New Roman" w:hAnsi="Times New Roman" w:cs="Times New Roman"/>
          <w:sz w:val="28"/>
          <w:szCs w:val="28"/>
        </w:rPr>
        <w:t>скриншот с выполненным з</w:t>
      </w:r>
      <w:r w:rsidR="00166BEA">
        <w:rPr>
          <w:rFonts w:ascii="Times New Roman" w:hAnsi="Times New Roman" w:cs="Times New Roman"/>
          <w:sz w:val="28"/>
          <w:szCs w:val="28"/>
        </w:rPr>
        <w:t xml:space="preserve">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1A6A8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25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AC9" w:rsidRDefault="00111AC9" w:rsidP="00211F44">
      <w:pPr>
        <w:spacing w:after="0" w:line="240" w:lineRule="auto"/>
      </w:pPr>
      <w:r>
        <w:separator/>
      </w:r>
    </w:p>
  </w:endnote>
  <w:endnote w:type="continuationSeparator" w:id="0">
    <w:p w:rsidR="00111AC9" w:rsidRDefault="00111AC9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AC9" w:rsidRDefault="00111AC9" w:rsidP="00211F44">
      <w:pPr>
        <w:spacing w:after="0" w:line="240" w:lineRule="auto"/>
      </w:pPr>
      <w:r>
        <w:separator/>
      </w:r>
    </w:p>
  </w:footnote>
  <w:footnote w:type="continuationSeparator" w:id="0">
    <w:p w:rsidR="00111AC9" w:rsidRDefault="00111AC9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1AC9"/>
    <w:rsid w:val="00116A38"/>
    <w:rsid w:val="00126708"/>
    <w:rsid w:val="00144DEB"/>
    <w:rsid w:val="00163F05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4CD5"/>
    <w:rsid w:val="001A6A8C"/>
    <w:rsid w:val="001A7916"/>
    <w:rsid w:val="001C6810"/>
    <w:rsid w:val="001E392D"/>
    <w:rsid w:val="001E722B"/>
    <w:rsid w:val="00211F4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2021-10-21T09:37:00Z</dcterms:created>
  <dcterms:modified xsi:type="dcterms:W3CDTF">2021-10-21T09:37:00Z</dcterms:modified>
</cp:coreProperties>
</file>